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B078BB" w14:textId="77777777" w:rsidR="00A81AC4" w:rsidRDefault="00A81AC4" w:rsidP="00FE5D96">
      <w:pPr>
        <w:autoSpaceDE w:val="0"/>
        <w:autoSpaceDN w:val="0"/>
        <w:adjustRightInd w:val="0"/>
        <w:spacing w:line="100" w:lineRule="exact"/>
        <w:jc w:val="center"/>
        <w:rPr>
          <w:rFonts w:asciiTheme="minorHAnsi" w:hAnsiTheme="minorHAnsi"/>
          <w:noProof/>
        </w:rPr>
      </w:pPr>
    </w:p>
    <w:p w14:paraId="7E146988" w14:textId="77777777" w:rsidR="009975CE" w:rsidRDefault="009975CE" w:rsidP="00FE5D96">
      <w:pPr>
        <w:autoSpaceDE w:val="0"/>
        <w:autoSpaceDN w:val="0"/>
        <w:adjustRightInd w:val="0"/>
        <w:spacing w:line="100" w:lineRule="exact"/>
        <w:jc w:val="center"/>
        <w:rPr>
          <w:rFonts w:asciiTheme="minorHAnsi" w:hAnsiTheme="minorHAnsi"/>
          <w:noProof/>
        </w:rPr>
      </w:pPr>
    </w:p>
    <w:p w14:paraId="7021912C" w14:textId="77777777" w:rsidR="009975CE" w:rsidRPr="00FE5D96" w:rsidRDefault="009975CE" w:rsidP="00FE5D96">
      <w:pPr>
        <w:autoSpaceDE w:val="0"/>
        <w:autoSpaceDN w:val="0"/>
        <w:adjustRightInd w:val="0"/>
        <w:spacing w:line="100" w:lineRule="exact"/>
        <w:jc w:val="center"/>
        <w:rPr>
          <w:rFonts w:asciiTheme="minorHAnsi" w:hAnsiTheme="minorHAnsi"/>
          <w:noProof/>
        </w:rPr>
      </w:pPr>
    </w:p>
    <w:p w14:paraId="52CB2E1C" w14:textId="77777777" w:rsidR="00374C6C" w:rsidRPr="00374C6C" w:rsidRDefault="00374C6C" w:rsidP="00374C6C">
      <w:pPr>
        <w:ind w:left="6804"/>
        <w:rPr>
          <w:b/>
          <w:color w:val="000000"/>
        </w:rPr>
      </w:pPr>
      <w:r w:rsidRPr="00374C6C">
        <w:rPr>
          <w:b/>
          <w:color w:val="000000"/>
        </w:rPr>
        <w:t xml:space="preserve"> </w:t>
      </w:r>
      <w:r w:rsidRPr="00374C6C">
        <w:rPr>
          <w:b/>
          <w:color w:val="000000"/>
          <w:sz w:val="28"/>
          <w:szCs w:val="28"/>
        </w:rPr>
        <w:t xml:space="preserve">Al Dirigente Scolastico    </w:t>
      </w:r>
    </w:p>
    <w:p w14:paraId="57B4BC04" w14:textId="77777777" w:rsidR="00374C6C" w:rsidRPr="00374C6C" w:rsidRDefault="00374C6C" w:rsidP="00374C6C">
      <w:pPr>
        <w:ind w:left="6804"/>
        <w:rPr>
          <w:b/>
          <w:color w:val="000000"/>
          <w:u w:val="single"/>
        </w:rPr>
      </w:pPr>
      <w:r w:rsidRPr="00374C6C">
        <w:rPr>
          <w:b/>
          <w:color w:val="000000"/>
        </w:rPr>
        <w:t xml:space="preserve"> </w:t>
      </w:r>
      <w:r w:rsidRPr="00374C6C">
        <w:rPr>
          <w:b/>
          <w:color w:val="000000"/>
          <w:u w:val="single"/>
        </w:rPr>
        <w:t>SEDE</w:t>
      </w:r>
    </w:p>
    <w:p w14:paraId="4B9DC91B" w14:textId="77777777" w:rsidR="00374C6C" w:rsidRDefault="00374C6C" w:rsidP="00374C6C">
      <w:pPr>
        <w:rPr>
          <w:color w:val="000000"/>
          <w:u w:val="single"/>
        </w:rPr>
      </w:pPr>
    </w:p>
    <w:p w14:paraId="7F3900F9" w14:textId="77777777" w:rsidR="00374C6C" w:rsidRDefault="00374C6C" w:rsidP="00374C6C">
      <w:pPr>
        <w:jc w:val="both"/>
        <w:rPr>
          <w:color w:val="000000"/>
        </w:rPr>
      </w:pPr>
    </w:p>
    <w:p w14:paraId="6C929AA0" w14:textId="02D64B19" w:rsidR="00374C6C" w:rsidRDefault="00374C6C" w:rsidP="00374C6C">
      <w:pPr>
        <w:jc w:val="both"/>
        <w:rPr>
          <w:color w:val="000000"/>
        </w:rPr>
      </w:pPr>
      <w:r>
        <w:rPr>
          <w:b/>
          <w:color w:val="000000"/>
        </w:rPr>
        <w:t>Oggetto:</w:t>
      </w:r>
      <w:r>
        <w:rPr>
          <w:color w:val="000000"/>
        </w:rPr>
        <w:t xml:space="preserve"> domanda di disponibilità per Funzione Strumentale, a.s. 20</w:t>
      </w:r>
      <w:r w:rsidR="006F3A36">
        <w:rPr>
          <w:color w:val="000000"/>
        </w:rPr>
        <w:t>2</w:t>
      </w:r>
      <w:r w:rsidR="00D25CB9">
        <w:rPr>
          <w:color w:val="000000"/>
        </w:rPr>
        <w:t>6</w:t>
      </w:r>
      <w:r>
        <w:rPr>
          <w:color w:val="000000"/>
        </w:rPr>
        <w:t>/20</w:t>
      </w:r>
      <w:r w:rsidR="00046241">
        <w:rPr>
          <w:color w:val="000000"/>
        </w:rPr>
        <w:t>2</w:t>
      </w:r>
      <w:r w:rsidR="00D25CB9">
        <w:rPr>
          <w:color w:val="000000"/>
        </w:rPr>
        <w:t>7</w:t>
      </w:r>
    </w:p>
    <w:p w14:paraId="4F42DD44" w14:textId="77777777" w:rsidR="00374C6C" w:rsidRDefault="00374C6C" w:rsidP="00374C6C">
      <w:pPr>
        <w:jc w:val="both"/>
        <w:rPr>
          <w:color w:val="000000"/>
        </w:rPr>
      </w:pPr>
    </w:p>
    <w:p w14:paraId="532F5E55" w14:textId="77777777" w:rsidR="00374C6C" w:rsidRDefault="00374C6C" w:rsidP="00374C6C">
      <w:pPr>
        <w:jc w:val="both"/>
        <w:rPr>
          <w:color w:val="000000"/>
        </w:rPr>
      </w:pPr>
    </w:p>
    <w:p w14:paraId="5B42BA8B" w14:textId="3E9EED6E" w:rsidR="00374C6C" w:rsidRDefault="00374C6C" w:rsidP="00374C6C">
      <w:pPr>
        <w:spacing w:line="480" w:lineRule="auto"/>
        <w:ind w:firstLine="993"/>
        <w:jc w:val="both"/>
        <w:rPr>
          <w:color w:val="000000"/>
        </w:rPr>
      </w:pPr>
      <w:r>
        <w:rPr>
          <w:color w:val="000000"/>
        </w:rPr>
        <w:t>Il/la</w:t>
      </w:r>
      <w:r w:rsidR="00C00474">
        <w:rPr>
          <w:color w:val="000000"/>
        </w:rPr>
        <w:t xml:space="preserve"> </w:t>
      </w:r>
      <w:r>
        <w:rPr>
          <w:color w:val="000000"/>
        </w:rPr>
        <w:t>sottoscritto/a …………………………………………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……………………. nato/a …………………………. </w:t>
      </w:r>
      <w:r w:rsidR="006F3A36">
        <w:rPr>
          <w:color w:val="000000"/>
        </w:rPr>
        <w:t>i</w:t>
      </w:r>
      <w:r>
        <w:rPr>
          <w:color w:val="000000"/>
        </w:rPr>
        <w:t>l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………………… in servizio presso </w:t>
      </w:r>
      <w:r w:rsidR="0088754E">
        <w:rPr>
          <w:color w:val="000000"/>
        </w:rPr>
        <w:t xml:space="preserve">codesto </w:t>
      </w:r>
      <w:r>
        <w:rPr>
          <w:color w:val="000000"/>
        </w:rPr>
        <w:t xml:space="preserve">istituto in qualità di </w:t>
      </w:r>
      <w:r w:rsidR="005F7E53">
        <w:rPr>
          <w:color w:val="000000"/>
        </w:rPr>
        <w:t>d</w:t>
      </w:r>
      <w:r>
        <w:rPr>
          <w:color w:val="000000"/>
        </w:rPr>
        <w:t>ocente a tempo determinato/indeterminato, per l’insegnamento di ……………………………………</w:t>
      </w:r>
    </w:p>
    <w:p w14:paraId="29FB5445" w14:textId="77777777" w:rsidR="00374C6C" w:rsidRDefault="00374C6C" w:rsidP="00374C6C">
      <w:pPr>
        <w:jc w:val="both"/>
        <w:rPr>
          <w:color w:val="000000"/>
        </w:rPr>
      </w:pPr>
    </w:p>
    <w:p w14:paraId="29DC9284" w14:textId="77777777" w:rsidR="00374C6C" w:rsidRDefault="00374C6C" w:rsidP="00374C6C">
      <w:pPr>
        <w:jc w:val="center"/>
        <w:rPr>
          <w:b/>
          <w:color w:val="000000"/>
        </w:rPr>
      </w:pPr>
      <w:r>
        <w:rPr>
          <w:b/>
          <w:color w:val="000000"/>
        </w:rPr>
        <w:t>si rende disponibile</w:t>
      </w:r>
    </w:p>
    <w:p w14:paraId="0DED9551" w14:textId="77777777" w:rsidR="00374C6C" w:rsidRDefault="00374C6C" w:rsidP="00374C6C">
      <w:pPr>
        <w:jc w:val="center"/>
        <w:rPr>
          <w:color w:val="000000"/>
        </w:rPr>
      </w:pPr>
    </w:p>
    <w:p w14:paraId="6E860337" w14:textId="77777777" w:rsidR="00374C6C" w:rsidRDefault="00374C6C" w:rsidP="00374C6C">
      <w:pPr>
        <w:jc w:val="both"/>
        <w:rPr>
          <w:color w:val="000000"/>
        </w:rPr>
      </w:pPr>
      <w:r>
        <w:rPr>
          <w:color w:val="000000"/>
        </w:rPr>
        <w:t>per la seguente Funzione Strumentale al Piano dell’offerta formativa:</w:t>
      </w:r>
    </w:p>
    <w:p w14:paraId="26363710" w14:textId="77777777" w:rsidR="00374C6C" w:rsidRDefault="00374C6C" w:rsidP="00374C6C">
      <w:pPr>
        <w:jc w:val="both"/>
        <w:rPr>
          <w:color w:val="000000"/>
        </w:rPr>
      </w:pPr>
    </w:p>
    <w:p w14:paraId="08EB31D0" w14:textId="788D785A" w:rsidR="00374C6C" w:rsidRDefault="00374C6C" w:rsidP="00374C6C">
      <w:pPr>
        <w:jc w:val="both"/>
        <w:rPr>
          <w:color w:val="000000"/>
        </w:rPr>
      </w:pPr>
      <w:r>
        <w:rPr>
          <w:b/>
          <w:color w:val="000000"/>
          <w:bdr w:val="single" w:sz="4" w:space="0" w:color="auto" w:frame="1"/>
        </w:rPr>
        <w:t xml:space="preserve">    </w:t>
      </w:r>
      <w:r>
        <w:rPr>
          <w:b/>
          <w:color w:val="000000"/>
        </w:rPr>
        <w:t xml:space="preserve">  AREA 1</w:t>
      </w:r>
      <w:r>
        <w:rPr>
          <w:color w:val="000000"/>
        </w:rPr>
        <w:t xml:space="preserve"> - </w:t>
      </w:r>
      <w:r w:rsidR="00626754" w:rsidRPr="00284512">
        <w:rPr>
          <w:b/>
          <w:bCs/>
        </w:rPr>
        <w:t xml:space="preserve">Gestione, aggiornamento e monitoraggio del PTOF d’Istituto  </w:t>
      </w:r>
    </w:p>
    <w:p w14:paraId="41E2B99A" w14:textId="77777777" w:rsidR="009975CE" w:rsidRDefault="009975CE" w:rsidP="00374C6C">
      <w:pPr>
        <w:ind w:left="921"/>
        <w:jc w:val="both"/>
        <w:rPr>
          <w:color w:val="000000"/>
        </w:rPr>
      </w:pPr>
    </w:p>
    <w:p w14:paraId="6F0FE0EF" w14:textId="664EFB0C" w:rsidR="009975CE" w:rsidRPr="00DB50DF" w:rsidRDefault="00374C6C" w:rsidP="00374C6C">
      <w:pPr>
        <w:jc w:val="both"/>
        <w:rPr>
          <w:b/>
          <w:bCs/>
        </w:rPr>
      </w:pPr>
      <w:r>
        <w:rPr>
          <w:b/>
          <w:color w:val="000000"/>
          <w:bdr w:val="single" w:sz="4" w:space="0" w:color="auto" w:frame="1"/>
        </w:rPr>
        <w:t xml:space="preserve">    </w:t>
      </w:r>
      <w:r>
        <w:rPr>
          <w:b/>
          <w:color w:val="000000"/>
        </w:rPr>
        <w:t xml:space="preserve">  AREA 2</w:t>
      </w:r>
      <w:r>
        <w:rPr>
          <w:color w:val="000000"/>
        </w:rPr>
        <w:t xml:space="preserve"> - </w:t>
      </w:r>
      <w:r w:rsidR="0088754E" w:rsidRPr="00DB50DF">
        <w:rPr>
          <w:b/>
          <w:bCs/>
        </w:rPr>
        <w:t>Informatica, multimedialità e relazioni con l’esterno</w:t>
      </w:r>
    </w:p>
    <w:p w14:paraId="76EF57B9" w14:textId="77777777" w:rsidR="0088754E" w:rsidRPr="00DB50DF" w:rsidRDefault="0088754E" w:rsidP="00374C6C">
      <w:pPr>
        <w:jc w:val="both"/>
        <w:rPr>
          <w:b/>
          <w:bCs/>
        </w:rPr>
      </w:pPr>
    </w:p>
    <w:p w14:paraId="4F351C7F" w14:textId="7F01D9FE" w:rsidR="00D34A05" w:rsidRPr="00DB50DF" w:rsidRDefault="00374C6C" w:rsidP="00D34A05">
      <w:pPr>
        <w:jc w:val="both"/>
        <w:rPr>
          <w:b/>
          <w:bCs/>
        </w:rPr>
      </w:pPr>
      <w:r w:rsidRPr="00D34A05">
        <w:rPr>
          <w:b/>
          <w:color w:val="000000"/>
          <w:bdr w:val="single" w:sz="4" w:space="0" w:color="auto" w:frame="1"/>
        </w:rPr>
        <w:t xml:space="preserve">    </w:t>
      </w:r>
      <w:r w:rsidRPr="00D34A05">
        <w:rPr>
          <w:b/>
          <w:color w:val="000000"/>
        </w:rPr>
        <w:t xml:space="preserve">  AREA 3</w:t>
      </w:r>
      <w:r w:rsidRPr="00D34A05">
        <w:rPr>
          <w:color w:val="000000"/>
        </w:rPr>
        <w:t xml:space="preserve"> - </w:t>
      </w:r>
      <w:r w:rsidR="00D34A05" w:rsidRPr="00DB50DF">
        <w:rPr>
          <w:b/>
          <w:bCs/>
        </w:rPr>
        <w:t>Interventi e servizi per gli studenti</w:t>
      </w:r>
    </w:p>
    <w:p w14:paraId="43930EBA" w14:textId="77777777" w:rsidR="00374C6C" w:rsidRDefault="00374C6C" w:rsidP="00374C6C">
      <w:pPr>
        <w:jc w:val="both"/>
        <w:rPr>
          <w:color w:val="000000"/>
        </w:rPr>
      </w:pPr>
    </w:p>
    <w:p w14:paraId="7BA8C032" w14:textId="0514CEED" w:rsidR="00D34A05" w:rsidRPr="00DB50DF" w:rsidRDefault="00374C6C" w:rsidP="00C00474">
      <w:pPr>
        <w:ind w:left="1985" w:hanging="1985"/>
        <w:jc w:val="both"/>
        <w:rPr>
          <w:b/>
          <w:bCs/>
        </w:rPr>
      </w:pPr>
      <w:r w:rsidRPr="00D34A05">
        <w:rPr>
          <w:b/>
          <w:color w:val="000000"/>
          <w:bdr w:val="single" w:sz="4" w:space="0" w:color="auto" w:frame="1"/>
        </w:rPr>
        <w:t xml:space="preserve">    </w:t>
      </w:r>
      <w:r w:rsidRPr="00D34A05">
        <w:rPr>
          <w:b/>
          <w:color w:val="000000"/>
        </w:rPr>
        <w:t xml:space="preserve">  AREA 4</w:t>
      </w:r>
      <w:r w:rsidRPr="00D34A05">
        <w:rPr>
          <w:color w:val="000000"/>
        </w:rPr>
        <w:t xml:space="preserve"> - </w:t>
      </w:r>
      <w:r w:rsidR="0088754E" w:rsidRPr="00DB50DF">
        <w:rPr>
          <w:b/>
          <w:bCs/>
        </w:rPr>
        <w:t xml:space="preserve">Accoglienza, tutoraggio, continuità, orientamento in entrata; orientamento in uscita e collaborazioni esterne per progetti di formazione/orientamento </w:t>
      </w:r>
    </w:p>
    <w:p w14:paraId="19136439" w14:textId="2422BA51" w:rsidR="0088754E" w:rsidRPr="00DB50DF" w:rsidRDefault="0088754E" w:rsidP="00C00474">
      <w:pPr>
        <w:ind w:left="1985" w:hanging="1985"/>
        <w:jc w:val="both"/>
        <w:rPr>
          <w:b/>
          <w:bCs/>
        </w:rPr>
      </w:pPr>
      <w:r w:rsidRPr="00D34A05">
        <w:rPr>
          <w:b/>
          <w:color w:val="000000"/>
          <w:bdr w:val="single" w:sz="4" w:space="0" w:color="auto" w:frame="1"/>
        </w:rPr>
        <w:t xml:space="preserve">   </w:t>
      </w:r>
      <w:r w:rsidRPr="00D34A05">
        <w:rPr>
          <w:b/>
          <w:color w:val="000000"/>
        </w:rPr>
        <w:t xml:space="preserve">  AREA </w:t>
      </w:r>
      <w:r>
        <w:rPr>
          <w:b/>
          <w:color w:val="000000"/>
        </w:rPr>
        <w:t>5</w:t>
      </w:r>
      <w:r w:rsidRPr="00D34A05">
        <w:rPr>
          <w:color w:val="000000"/>
        </w:rPr>
        <w:t xml:space="preserve"> - </w:t>
      </w:r>
      <w:r w:rsidRPr="00DB50DF">
        <w:rPr>
          <w:b/>
          <w:bCs/>
        </w:rPr>
        <w:t xml:space="preserve">Rapporto enti esterni e progetti </w:t>
      </w:r>
      <w:r w:rsidR="00D25CB9">
        <w:rPr>
          <w:b/>
          <w:bCs/>
        </w:rPr>
        <w:t xml:space="preserve">di Formazione Scuola Lavoro </w:t>
      </w:r>
      <w:r w:rsidRPr="00DB50DF">
        <w:rPr>
          <w:b/>
          <w:bCs/>
        </w:rPr>
        <w:t xml:space="preserve">con il territorio </w:t>
      </w:r>
      <w:bookmarkStart w:id="0" w:name="_GoBack"/>
      <w:bookmarkEnd w:id="0"/>
    </w:p>
    <w:p w14:paraId="13E23B13" w14:textId="77777777" w:rsidR="00374C6C" w:rsidRDefault="00374C6C" w:rsidP="00374C6C">
      <w:pPr>
        <w:jc w:val="both"/>
        <w:rPr>
          <w:color w:val="000000"/>
        </w:rPr>
      </w:pPr>
    </w:p>
    <w:p w14:paraId="6900F395" w14:textId="77777777" w:rsidR="00374C6C" w:rsidRDefault="00374C6C" w:rsidP="00374C6C">
      <w:pPr>
        <w:jc w:val="both"/>
        <w:rPr>
          <w:color w:val="000000"/>
        </w:rPr>
      </w:pPr>
      <w:r>
        <w:rPr>
          <w:color w:val="000000"/>
        </w:rPr>
        <w:t>In caso di assegnazione della F.S. il sottoscritto si impegna a:</w:t>
      </w:r>
    </w:p>
    <w:p w14:paraId="648D975C" w14:textId="77777777" w:rsidR="00374C6C" w:rsidRDefault="00374C6C" w:rsidP="00374C6C">
      <w:pPr>
        <w:jc w:val="both"/>
        <w:rPr>
          <w:color w:val="000000"/>
        </w:rPr>
      </w:pPr>
    </w:p>
    <w:p w14:paraId="26F48468" w14:textId="77777777" w:rsidR="00374C6C" w:rsidRDefault="00374C6C" w:rsidP="00374C6C">
      <w:pPr>
        <w:numPr>
          <w:ilvl w:val="0"/>
          <w:numId w:val="22"/>
        </w:numPr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>permanere nella scuola per tutta la durata dell’incarico,</w:t>
      </w:r>
    </w:p>
    <w:p w14:paraId="0D885769" w14:textId="77777777" w:rsidR="00374C6C" w:rsidRDefault="00374C6C" w:rsidP="00374C6C">
      <w:pPr>
        <w:numPr>
          <w:ilvl w:val="0"/>
          <w:numId w:val="22"/>
        </w:numPr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>frequentare, quando se ne presenterà l’occasione, specifiche iniziative di formazione,</w:t>
      </w:r>
    </w:p>
    <w:p w14:paraId="428E1184" w14:textId="77777777" w:rsidR="00374C6C" w:rsidRDefault="00374C6C" w:rsidP="00374C6C">
      <w:pPr>
        <w:numPr>
          <w:ilvl w:val="0"/>
          <w:numId w:val="22"/>
        </w:numPr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>partecipare a tutte le riunioni dello staff di dirigenza,</w:t>
      </w:r>
    </w:p>
    <w:p w14:paraId="5F42BB89" w14:textId="19F47850" w:rsidR="00374C6C" w:rsidRDefault="00374C6C" w:rsidP="00374C6C">
      <w:pPr>
        <w:numPr>
          <w:ilvl w:val="0"/>
          <w:numId w:val="22"/>
        </w:numPr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>collaborare con le altre funzioni strumentali e con le altre componenti della scuola, al fine di migliorare effettivamente la qualità del servizio scolastico,</w:t>
      </w:r>
    </w:p>
    <w:p w14:paraId="1E2154A8" w14:textId="77777777" w:rsidR="00374C6C" w:rsidRDefault="00374C6C" w:rsidP="00374C6C">
      <w:pPr>
        <w:numPr>
          <w:ilvl w:val="0"/>
          <w:numId w:val="22"/>
        </w:numPr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>svolgere il proprio incarico in orario extrascolastico o in ore libere da impegni di servizio, non essendo prevista alcuna riduzione di orario per la funzione svolta,</w:t>
      </w:r>
    </w:p>
    <w:p w14:paraId="7FB97B5B" w14:textId="77777777" w:rsidR="00374C6C" w:rsidRDefault="00374C6C" w:rsidP="00374C6C">
      <w:pPr>
        <w:numPr>
          <w:ilvl w:val="0"/>
          <w:numId w:val="22"/>
        </w:numPr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>presentare al Collegio dei Docenti, a conclusione dell’anno scolastico, apposita relazione scritta sull’attività svolta e sui risultati ottenuti.</w:t>
      </w:r>
    </w:p>
    <w:p w14:paraId="09BE5975" w14:textId="77777777" w:rsidR="00374C6C" w:rsidRDefault="00374C6C" w:rsidP="00374C6C">
      <w:pPr>
        <w:jc w:val="both"/>
        <w:rPr>
          <w:color w:val="000000"/>
        </w:rPr>
      </w:pPr>
    </w:p>
    <w:p w14:paraId="594B8006" w14:textId="77777777" w:rsidR="00374C6C" w:rsidRDefault="00374C6C" w:rsidP="00374C6C">
      <w:pPr>
        <w:jc w:val="both"/>
        <w:rPr>
          <w:color w:val="000000"/>
        </w:rPr>
      </w:pPr>
      <w:r>
        <w:rPr>
          <w:color w:val="000000"/>
        </w:rPr>
        <w:t>Allega alla presente:</w:t>
      </w:r>
    </w:p>
    <w:p w14:paraId="407B3F6B" w14:textId="77777777" w:rsidR="00D34A05" w:rsidRDefault="00D34A05" w:rsidP="00374C6C">
      <w:pPr>
        <w:jc w:val="both"/>
        <w:rPr>
          <w:color w:val="000000"/>
        </w:rPr>
      </w:pPr>
    </w:p>
    <w:p w14:paraId="533CD286" w14:textId="77777777" w:rsidR="00374C6C" w:rsidRDefault="00374C6C" w:rsidP="00374C6C">
      <w:pPr>
        <w:numPr>
          <w:ilvl w:val="0"/>
          <w:numId w:val="23"/>
        </w:numPr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>Proposta progettuale relativa alla F.S. assegnata (situazione di partenza, finalità, obiettivi, risultati attesi).</w:t>
      </w:r>
    </w:p>
    <w:p w14:paraId="5F6532AC" w14:textId="77777777" w:rsidR="00374C6C" w:rsidRDefault="00374C6C" w:rsidP="00374C6C">
      <w:pPr>
        <w:numPr>
          <w:ilvl w:val="0"/>
          <w:numId w:val="23"/>
        </w:numPr>
        <w:suppressAutoHyphens/>
        <w:spacing w:line="276" w:lineRule="auto"/>
        <w:jc w:val="both"/>
        <w:rPr>
          <w:color w:val="000000"/>
        </w:rPr>
      </w:pPr>
      <w:r>
        <w:rPr>
          <w:color w:val="000000"/>
        </w:rPr>
        <w:t>Curriculum vitae, in formato europeo.</w:t>
      </w:r>
    </w:p>
    <w:p w14:paraId="4855E213" w14:textId="77777777" w:rsidR="00374C6C" w:rsidRDefault="00374C6C" w:rsidP="00374C6C">
      <w:pPr>
        <w:jc w:val="both"/>
        <w:rPr>
          <w:color w:val="000000"/>
        </w:rPr>
      </w:pPr>
    </w:p>
    <w:p w14:paraId="21CEDAD4" w14:textId="77777777" w:rsidR="00374C6C" w:rsidRDefault="00374C6C" w:rsidP="00374C6C">
      <w:pPr>
        <w:jc w:val="both"/>
        <w:rPr>
          <w:color w:val="000000"/>
        </w:rPr>
      </w:pPr>
    </w:p>
    <w:p w14:paraId="17ADCE63" w14:textId="77777777" w:rsidR="00374C6C" w:rsidRDefault="00374C6C" w:rsidP="00374C6C">
      <w:pPr>
        <w:jc w:val="both"/>
        <w:rPr>
          <w:color w:val="000000"/>
        </w:rPr>
      </w:pPr>
      <w:r>
        <w:rPr>
          <w:color w:val="000000"/>
        </w:rPr>
        <w:t xml:space="preserve">Data </w:t>
      </w:r>
      <w:r w:rsidR="009975CE">
        <w:rPr>
          <w:color w:val="000000"/>
        </w:rPr>
        <w:t>………………….</w:t>
      </w:r>
      <w:r>
        <w:rPr>
          <w:color w:val="000000"/>
        </w:rPr>
        <w:t xml:space="preserve">                                                                                             Il docente</w:t>
      </w:r>
    </w:p>
    <w:p w14:paraId="01D35781" w14:textId="77777777" w:rsidR="009975CE" w:rsidRDefault="009975CE" w:rsidP="00374C6C">
      <w:pPr>
        <w:jc w:val="both"/>
        <w:rPr>
          <w:color w:val="000000"/>
        </w:rPr>
      </w:pPr>
    </w:p>
    <w:p w14:paraId="23D0916F" w14:textId="77777777" w:rsidR="009975CE" w:rsidRDefault="009975CE" w:rsidP="00374C6C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……………………………..</w:t>
      </w:r>
    </w:p>
    <w:p w14:paraId="13681131" w14:textId="77777777" w:rsidR="000A05FF" w:rsidRPr="00FE5D96" w:rsidRDefault="000A05FF" w:rsidP="00FE5D96">
      <w:pPr>
        <w:autoSpaceDE w:val="0"/>
        <w:autoSpaceDN w:val="0"/>
        <w:adjustRightInd w:val="0"/>
        <w:spacing w:line="100" w:lineRule="exact"/>
        <w:jc w:val="center"/>
        <w:rPr>
          <w:rFonts w:asciiTheme="minorHAnsi" w:hAnsiTheme="minorHAnsi"/>
          <w:noProof/>
        </w:rPr>
      </w:pPr>
    </w:p>
    <w:sectPr w:rsidR="000A05FF" w:rsidRPr="00FE5D96" w:rsidSect="006B0973">
      <w:headerReference w:type="default" r:id="rId8"/>
      <w:footerReference w:type="default" r:id="rId9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EB5388" w14:textId="77777777" w:rsidR="000570C1" w:rsidRDefault="000570C1" w:rsidP="00C71E00">
      <w:r>
        <w:separator/>
      </w:r>
    </w:p>
  </w:endnote>
  <w:endnote w:type="continuationSeparator" w:id="0">
    <w:p w14:paraId="3B54B84B" w14:textId="77777777" w:rsidR="000570C1" w:rsidRDefault="000570C1" w:rsidP="00C7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AECD" w14:textId="77777777" w:rsidR="00C71E00" w:rsidRDefault="00C71E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2CA67" w14:textId="77777777" w:rsidR="000570C1" w:rsidRDefault="000570C1" w:rsidP="00C71E00">
      <w:r>
        <w:separator/>
      </w:r>
    </w:p>
  </w:footnote>
  <w:footnote w:type="continuationSeparator" w:id="0">
    <w:p w14:paraId="3F12A83C" w14:textId="77777777" w:rsidR="000570C1" w:rsidRDefault="000570C1" w:rsidP="00C71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B91F3" w14:textId="77777777" w:rsidR="00C71E00" w:rsidRDefault="00C71E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9917FA"/>
    <w:multiLevelType w:val="hybridMultilevel"/>
    <w:tmpl w:val="C4A0A1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1622C2C"/>
    <w:multiLevelType w:val="hybridMultilevel"/>
    <w:tmpl w:val="A0A0A79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DE13211"/>
    <w:multiLevelType w:val="hybridMultilevel"/>
    <w:tmpl w:val="A97A25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634F8"/>
    <w:multiLevelType w:val="hybridMultilevel"/>
    <w:tmpl w:val="7924F9C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AE07F5"/>
    <w:multiLevelType w:val="hybridMultilevel"/>
    <w:tmpl w:val="E29CFE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B53CA7"/>
    <w:multiLevelType w:val="hybridMultilevel"/>
    <w:tmpl w:val="486E3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F2C83"/>
    <w:multiLevelType w:val="hybridMultilevel"/>
    <w:tmpl w:val="9D787C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03EB2"/>
    <w:multiLevelType w:val="hybridMultilevel"/>
    <w:tmpl w:val="B55C1B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D2EE8"/>
    <w:multiLevelType w:val="hybridMultilevel"/>
    <w:tmpl w:val="8C1A368E"/>
    <w:lvl w:ilvl="0" w:tplc="15B64B8A">
      <w:start w:val="1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66C94"/>
    <w:multiLevelType w:val="hybridMultilevel"/>
    <w:tmpl w:val="A92211FC"/>
    <w:lvl w:ilvl="0" w:tplc="321254A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994F13"/>
    <w:multiLevelType w:val="hybridMultilevel"/>
    <w:tmpl w:val="71F66A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D2870"/>
    <w:multiLevelType w:val="hybridMultilevel"/>
    <w:tmpl w:val="17300700"/>
    <w:lvl w:ilvl="0" w:tplc="0410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 w15:restartNumberingAfterBreak="0">
    <w:nsid w:val="50EC309C"/>
    <w:multiLevelType w:val="hybridMultilevel"/>
    <w:tmpl w:val="3A4035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A2EAB"/>
    <w:multiLevelType w:val="hybridMultilevel"/>
    <w:tmpl w:val="CDB42C20"/>
    <w:lvl w:ilvl="0" w:tplc="321254A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00178E"/>
    <w:multiLevelType w:val="hybridMultilevel"/>
    <w:tmpl w:val="4C802D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9663A6"/>
    <w:multiLevelType w:val="hybridMultilevel"/>
    <w:tmpl w:val="A95814C0"/>
    <w:lvl w:ilvl="0" w:tplc="5F967216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5C68A8"/>
    <w:multiLevelType w:val="hybridMultilevel"/>
    <w:tmpl w:val="4F3E5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5"/>
  </w:num>
  <w:num w:numId="4">
    <w:abstractNumId w:val="9"/>
  </w:num>
  <w:num w:numId="5">
    <w:abstractNumId w:val="6"/>
  </w:num>
  <w:num w:numId="6">
    <w:abstractNumId w:val="19"/>
  </w:num>
  <w:num w:numId="7">
    <w:abstractNumId w:val="21"/>
  </w:num>
  <w:num w:numId="8">
    <w:abstractNumId w:val="8"/>
  </w:num>
  <w:num w:numId="9">
    <w:abstractNumId w:val="13"/>
  </w:num>
  <w:num w:numId="10">
    <w:abstractNumId w:val="11"/>
  </w:num>
  <w:num w:numId="11">
    <w:abstractNumId w:val="7"/>
  </w:num>
  <w:num w:numId="12">
    <w:abstractNumId w:val="14"/>
  </w:num>
  <w:num w:numId="13">
    <w:abstractNumId w:val="17"/>
  </w:num>
  <w:num w:numId="14">
    <w:abstractNumId w:val="12"/>
  </w:num>
  <w:num w:numId="15">
    <w:abstractNumId w:val="22"/>
  </w:num>
  <w:num w:numId="16">
    <w:abstractNumId w:val="18"/>
  </w:num>
  <w:num w:numId="17">
    <w:abstractNumId w:val="20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1"/>
  </w:num>
  <w:num w:numId="23">
    <w:abstractNumId w:val="0"/>
    <w:lvlOverride w:ilvl="0">
      <w:startOverride w:val="1"/>
    </w:lvlOverride>
  </w:num>
  <w:num w:numId="24">
    <w:abstractNumId w:val="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C4"/>
    <w:rsid w:val="00002916"/>
    <w:rsid w:val="00017B53"/>
    <w:rsid w:val="00041D1A"/>
    <w:rsid w:val="00045352"/>
    <w:rsid w:val="00046241"/>
    <w:rsid w:val="00051C5C"/>
    <w:rsid w:val="00052114"/>
    <w:rsid w:val="000570C1"/>
    <w:rsid w:val="0008659A"/>
    <w:rsid w:val="000A05FF"/>
    <w:rsid w:val="000B26FA"/>
    <w:rsid w:val="000B2F2B"/>
    <w:rsid w:val="000D1C2F"/>
    <w:rsid w:val="000D3839"/>
    <w:rsid w:val="000E4F3F"/>
    <w:rsid w:val="000E5388"/>
    <w:rsid w:val="000F401E"/>
    <w:rsid w:val="000F645D"/>
    <w:rsid w:val="00112AEA"/>
    <w:rsid w:val="00115DE3"/>
    <w:rsid w:val="001336BA"/>
    <w:rsid w:val="00143A50"/>
    <w:rsid w:val="001509A2"/>
    <w:rsid w:val="0018269C"/>
    <w:rsid w:val="0018293E"/>
    <w:rsid w:val="001B0DA2"/>
    <w:rsid w:val="001B5F61"/>
    <w:rsid w:val="001C0992"/>
    <w:rsid w:val="001D45AE"/>
    <w:rsid w:val="001D5306"/>
    <w:rsid w:val="001E60C2"/>
    <w:rsid w:val="001F5EE6"/>
    <w:rsid w:val="00200844"/>
    <w:rsid w:val="002117B8"/>
    <w:rsid w:val="002227BC"/>
    <w:rsid w:val="00234FAA"/>
    <w:rsid w:val="0026719F"/>
    <w:rsid w:val="00267890"/>
    <w:rsid w:val="00271C70"/>
    <w:rsid w:val="00271CF9"/>
    <w:rsid w:val="002878E8"/>
    <w:rsid w:val="002949FB"/>
    <w:rsid w:val="002A2248"/>
    <w:rsid w:val="002A25D4"/>
    <w:rsid w:val="002A5373"/>
    <w:rsid w:val="002B1A6F"/>
    <w:rsid w:val="002B1DC5"/>
    <w:rsid w:val="002C3DDD"/>
    <w:rsid w:val="002D5204"/>
    <w:rsid w:val="002E6E20"/>
    <w:rsid w:val="002F1094"/>
    <w:rsid w:val="003029F6"/>
    <w:rsid w:val="00307C5F"/>
    <w:rsid w:val="00325E02"/>
    <w:rsid w:val="00344409"/>
    <w:rsid w:val="00361897"/>
    <w:rsid w:val="00362B5B"/>
    <w:rsid w:val="00363F6A"/>
    <w:rsid w:val="00374C6C"/>
    <w:rsid w:val="003B7B4E"/>
    <w:rsid w:val="003D33A8"/>
    <w:rsid w:val="003D562E"/>
    <w:rsid w:val="003E5F6B"/>
    <w:rsid w:val="003F0FCC"/>
    <w:rsid w:val="003F39C9"/>
    <w:rsid w:val="00405F1D"/>
    <w:rsid w:val="00407AE6"/>
    <w:rsid w:val="00443265"/>
    <w:rsid w:val="004541B9"/>
    <w:rsid w:val="00461306"/>
    <w:rsid w:val="00476DB5"/>
    <w:rsid w:val="00485C0F"/>
    <w:rsid w:val="0049725E"/>
    <w:rsid w:val="004A3680"/>
    <w:rsid w:val="004A57F8"/>
    <w:rsid w:val="004B100E"/>
    <w:rsid w:val="004B699A"/>
    <w:rsid w:val="004B70D2"/>
    <w:rsid w:val="004D0723"/>
    <w:rsid w:val="004D2489"/>
    <w:rsid w:val="004D6E87"/>
    <w:rsid w:val="004E75A2"/>
    <w:rsid w:val="004F737E"/>
    <w:rsid w:val="00505896"/>
    <w:rsid w:val="005071B0"/>
    <w:rsid w:val="00507305"/>
    <w:rsid w:val="00515D2F"/>
    <w:rsid w:val="005256AD"/>
    <w:rsid w:val="00556554"/>
    <w:rsid w:val="005578C3"/>
    <w:rsid w:val="00584500"/>
    <w:rsid w:val="0058492A"/>
    <w:rsid w:val="00586EC1"/>
    <w:rsid w:val="00593FD7"/>
    <w:rsid w:val="005A1014"/>
    <w:rsid w:val="005D657D"/>
    <w:rsid w:val="005E364B"/>
    <w:rsid w:val="005F7E53"/>
    <w:rsid w:val="0060238A"/>
    <w:rsid w:val="00613DAB"/>
    <w:rsid w:val="00626754"/>
    <w:rsid w:val="0064118E"/>
    <w:rsid w:val="00654E9E"/>
    <w:rsid w:val="006A2A6A"/>
    <w:rsid w:val="006B0973"/>
    <w:rsid w:val="006B4BF1"/>
    <w:rsid w:val="006C42F8"/>
    <w:rsid w:val="006C628C"/>
    <w:rsid w:val="006D29E6"/>
    <w:rsid w:val="006E1563"/>
    <w:rsid w:val="006E7DA0"/>
    <w:rsid w:val="006F3A36"/>
    <w:rsid w:val="00703CF5"/>
    <w:rsid w:val="00706E7C"/>
    <w:rsid w:val="0071429A"/>
    <w:rsid w:val="00717669"/>
    <w:rsid w:val="0073195B"/>
    <w:rsid w:val="00737CD7"/>
    <w:rsid w:val="0074437D"/>
    <w:rsid w:val="00744688"/>
    <w:rsid w:val="00757552"/>
    <w:rsid w:val="00784D23"/>
    <w:rsid w:val="0079417F"/>
    <w:rsid w:val="00797410"/>
    <w:rsid w:val="007A50DF"/>
    <w:rsid w:val="007A6DC2"/>
    <w:rsid w:val="007B047C"/>
    <w:rsid w:val="007B19DB"/>
    <w:rsid w:val="007B5E6B"/>
    <w:rsid w:val="007C1CDD"/>
    <w:rsid w:val="007C3243"/>
    <w:rsid w:val="007F029C"/>
    <w:rsid w:val="00806D6E"/>
    <w:rsid w:val="00826C5E"/>
    <w:rsid w:val="008306BC"/>
    <w:rsid w:val="00835A70"/>
    <w:rsid w:val="00841576"/>
    <w:rsid w:val="00845DEB"/>
    <w:rsid w:val="00846CB1"/>
    <w:rsid w:val="0085134F"/>
    <w:rsid w:val="00852283"/>
    <w:rsid w:val="00854556"/>
    <w:rsid w:val="00855AC0"/>
    <w:rsid w:val="00861255"/>
    <w:rsid w:val="00872659"/>
    <w:rsid w:val="008872A4"/>
    <w:rsid w:val="0088754E"/>
    <w:rsid w:val="008B5A06"/>
    <w:rsid w:val="008C2E5D"/>
    <w:rsid w:val="008D3DA3"/>
    <w:rsid w:val="008D5590"/>
    <w:rsid w:val="008E44BB"/>
    <w:rsid w:val="008F6C43"/>
    <w:rsid w:val="008F7EA7"/>
    <w:rsid w:val="0090248A"/>
    <w:rsid w:val="00903C98"/>
    <w:rsid w:val="00914EC3"/>
    <w:rsid w:val="00926569"/>
    <w:rsid w:val="0093451A"/>
    <w:rsid w:val="00962B50"/>
    <w:rsid w:val="00973AB0"/>
    <w:rsid w:val="00976886"/>
    <w:rsid w:val="009975CE"/>
    <w:rsid w:val="009A42D4"/>
    <w:rsid w:val="009A47CE"/>
    <w:rsid w:val="009E1085"/>
    <w:rsid w:val="00A04917"/>
    <w:rsid w:val="00A07476"/>
    <w:rsid w:val="00A1359D"/>
    <w:rsid w:val="00A4428A"/>
    <w:rsid w:val="00A7456A"/>
    <w:rsid w:val="00A81AC4"/>
    <w:rsid w:val="00A84A06"/>
    <w:rsid w:val="00A87C5A"/>
    <w:rsid w:val="00A967AB"/>
    <w:rsid w:val="00AC26C0"/>
    <w:rsid w:val="00AD1675"/>
    <w:rsid w:val="00B02BA3"/>
    <w:rsid w:val="00B3459B"/>
    <w:rsid w:val="00B42727"/>
    <w:rsid w:val="00B47390"/>
    <w:rsid w:val="00B62CC0"/>
    <w:rsid w:val="00B7394E"/>
    <w:rsid w:val="00B75FEB"/>
    <w:rsid w:val="00B830F4"/>
    <w:rsid w:val="00BB6D0C"/>
    <w:rsid w:val="00BC7633"/>
    <w:rsid w:val="00BC7C3C"/>
    <w:rsid w:val="00BD5EEC"/>
    <w:rsid w:val="00BF2FE0"/>
    <w:rsid w:val="00BF3BC8"/>
    <w:rsid w:val="00C00474"/>
    <w:rsid w:val="00C0139D"/>
    <w:rsid w:val="00C200B9"/>
    <w:rsid w:val="00C5241A"/>
    <w:rsid w:val="00C564B9"/>
    <w:rsid w:val="00C6010E"/>
    <w:rsid w:val="00C71E00"/>
    <w:rsid w:val="00C7217D"/>
    <w:rsid w:val="00C76DB7"/>
    <w:rsid w:val="00C80109"/>
    <w:rsid w:val="00C82166"/>
    <w:rsid w:val="00C9061C"/>
    <w:rsid w:val="00C93785"/>
    <w:rsid w:val="00CA1548"/>
    <w:rsid w:val="00CA7881"/>
    <w:rsid w:val="00CC009D"/>
    <w:rsid w:val="00CD3BE9"/>
    <w:rsid w:val="00CD6CA9"/>
    <w:rsid w:val="00CE251F"/>
    <w:rsid w:val="00CF39B9"/>
    <w:rsid w:val="00CF4E55"/>
    <w:rsid w:val="00D054C1"/>
    <w:rsid w:val="00D075C6"/>
    <w:rsid w:val="00D1300A"/>
    <w:rsid w:val="00D25CB9"/>
    <w:rsid w:val="00D3298B"/>
    <w:rsid w:val="00D34A05"/>
    <w:rsid w:val="00D41F99"/>
    <w:rsid w:val="00D75169"/>
    <w:rsid w:val="00D97029"/>
    <w:rsid w:val="00DA288A"/>
    <w:rsid w:val="00DB50DF"/>
    <w:rsid w:val="00DB551D"/>
    <w:rsid w:val="00DC7380"/>
    <w:rsid w:val="00E05130"/>
    <w:rsid w:val="00E11A36"/>
    <w:rsid w:val="00E503C8"/>
    <w:rsid w:val="00E63E8D"/>
    <w:rsid w:val="00E7107A"/>
    <w:rsid w:val="00E8251F"/>
    <w:rsid w:val="00E85653"/>
    <w:rsid w:val="00E85F05"/>
    <w:rsid w:val="00E9423C"/>
    <w:rsid w:val="00E96B07"/>
    <w:rsid w:val="00EB3BCB"/>
    <w:rsid w:val="00EB7EB9"/>
    <w:rsid w:val="00EC6CDF"/>
    <w:rsid w:val="00ED596A"/>
    <w:rsid w:val="00EF5E5B"/>
    <w:rsid w:val="00F004FE"/>
    <w:rsid w:val="00F02754"/>
    <w:rsid w:val="00F0748A"/>
    <w:rsid w:val="00F25FF3"/>
    <w:rsid w:val="00F370FD"/>
    <w:rsid w:val="00F911F9"/>
    <w:rsid w:val="00F94CE4"/>
    <w:rsid w:val="00FA343A"/>
    <w:rsid w:val="00FB06E9"/>
    <w:rsid w:val="00FB13CF"/>
    <w:rsid w:val="00FC2224"/>
    <w:rsid w:val="00FD4A73"/>
    <w:rsid w:val="00FE459B"/>
    <w:rsid w:val="00FE5D96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CF357"/>
  <w15:docId w15:val="{883DB3A4-2858-4D98-B0B3-2A809E4D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1AC4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D16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336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nhideWhenUsed/>
    <w:qFormat/>
    <w:rsid w:val="00A81AC4"/>
    <w:pPr>
      <w:keepNext/>
      <w:tabs>
        <w:tab w:val="num" w:pos="864"/>
      </w:tabs>
      <w:suppressAutoHyphens/>
      <w:ind w:left="864" w:hanging="864"/>
      <w:jc w:val="center"/>
      <w:outlineLvl w:val="3"/>
    </w:pPr>
    <w:rPr>
      <w:sz w:val="28"/>
      <w:szCs w:val="20"/>
      <w:lang w:val="en-GB" w:eastAsia="ar-SA"/>
    </w:rPr>
  </w:style>
  <w:style w:type="paragraph" w:styleId="Titolo6">
    <w:name w:val="heading 6"/>
    <w:basedOn w:val="Normale"/>
    <w:next w:val="Normale"/>
    <w:link w:val="Titolo6Carattere"/>
    <w:qFormat/>
    <w:rsid w:val="007A6DC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A81AC4"/>
    <w:rPr>
      <w:rFonts w:ascii="Times New Roman" w:eastAsia="Times New Roman" w:hAnsi="Times New Roman" w:cs="Times New Roman"/>
      <w:sz w:val="28"/>
      <w:szCs w:val="20"/>
      <w:lang w:val="en-GB" w:eastAsia="ar-SA"/>
    </w:rPr>
  </w:style>
  <w:style w:type="character" w:styleId="Collegamentoipertestuale">
    <w:name w:val="Hyperlink"/>
    <w:basedOn w:val="Carpredefinitoparagrafo"/>
    <w:unhideWhenUsed/>
    <w:rsid w:val="00A81AC4"/>
    <w:rPr>
      <w:color w:val="0000FF"/>
      <w:u w:val="single"/>
    </w:rPr>
  </w:style>
  <w:style w:type="character" w:customStyle="1" w:styleId="Titolo6Carattere">
    <w:name w:val="Titolo 6 Carattere"/>
    <w:basedOn w:val="Carpredefinitoparagrafo"/>
    <w:link w:val="Titolo6"/>
    <w:rsid w:val="007A6DC2"/>
    <w:rPr>
      <w:rFonts w:ascii="Times New Roman" w:eastAsia="Times New Roman" w:hAnsi="Times New Roman" w:cs="Times New Roman"/>
      <w:b/>
      <w:bCs/>
      <w:lang w:eastAsia="it-IT"/>
    </w:rPr>
  </w:style>
  <w:style w:type="paragraph" w:styleId="Corpotesto">
    <w:name w:val="Body Text"/>
    <w:basedOn w:val="Normale"/>
    <w:link w:val="CorpotestoCarattere"/>
    <w:rsid w:val="007A6DC2"/>
    <w:rPr>
      <w:b/>
      <w:sz w:val="36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7A6DC2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52283"/>
    <w:pPr>
      <w:ind w:left="720"/>
      <w:contextualSpacing/>
    </w:pPr>
  </w:style>
  <w:style w:type="paragraph" w:styleId="Sottotitolo">
    <w:name w:val="Subtitle"/>
    <w:basedOn w:val="Normale"/>
    <w:link w:val="SottotitoloCarattere"/>
    <w:qFormat/>
    <w:rsid w:val="00443265"/>
    <w:pPr>
      <w:spacing w:line="340" w:lineRule="atLeast"/>
    </w:pPr>
    <w:rPr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443265"/>
    <w:rPr>
      <w:rFonts w:ascii="Times New Roman" w:eastAsia="Times New Roman" w:hAnsi="Times New Roman"/>
      <w:sz w:val="24"/>
    </w:rPr>
  </w:style>
  <w:style w:type="paragraph" w:styleId="Titolo">
    <w:name w:val="Title"/>
    <w:basedOn w:val="Normale"/>
    <w:link w:val="TitoloCarattere"/>
    <w:qFormat/>
    <w:rsid w:val="00307C5F"/>
    <w:pPr>
      <w:jc w:val="center"/>
    </w:pPr>
    <w:rPr>
      <w:b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307C5F"/>
    <w:rPr>
      <w:rFonts w:ascii="Times New Roman" w:eastAsia="Times New Roman" w:hAnsi="Times New Roman"/>
      <w:b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78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78C3"/>
    <w:rPr>
      <w:rFonts w:ascii="Tahoma" w:eastAsia="Times New Roman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336BA"/>
    <w:rPr>
      <w:rFonts w:ascii="Cambria" w:eastAsia="Times New Roman" w:hAnsi="Cambria" w:cs="Times New Roman"/>
      <w:b/>
      <w:bCs/>
      <w:sz w:val="26"/>
      <w:szCs w:val="26"/>
    </w:rPr>
  </w:style>
  <w:style w:type="paragraph" w:styleId="Nessunaspaziatura">
    <w:name w:val="No Spacing"/>
    <w:uiPriority w:val="1"/>
    <w:qFormat/>
    <w:rsid w:val="00E11A3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D1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C71E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E00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71E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E00"/>
    <w:rPr>
      <w:rFonts w:ascii="Times New Roman" w:eastAsia="Times New Roman" w:hAnsi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B75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1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8A666-3D88-4800-AA61-37B85EE8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1947</CharactersWithSpaces>
  <SharedDoc>false</SharedDoc>
  <HLinks>
    <vt:vector size="6" baseType="variant">
      <vt:variant>
        <vt:i4>1310763</vt:i4>
      </vt:variant>
      <vt:variant>
        <vt:i4>0</vt:i4>
      </vt:variant>
      <vt:variant>
        <vt:i4>0</vt:i4>
      </vt:variant>
      <vt:variant>
        <vt:i4>5</vt:i4>
      </vt:variant>
      <vt:variant>
        <vt:lpwstr>mailto:sric004001@istruzione.it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</dc:creator>
  <cp:lastModifiedBy>Egizia Sipala</cp:lastModifiedBy>
  <cp:revision>2</cp:revision>
  <cp:lastPrinted>2014-02-03T07:30:00Z</cp:lastPrinted>
  <dcterms:created xsi:type="dcterms:W3CDTF">2026-08-17T12:15:00Z</dcterms:created>
  <dcterms:modified xsi:type="dcterms:W3CDTF">2026-08-17T12:15:00Z</dcterms:modified>
</cp:coreProperties>
</file>